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0DA2807E" w14:textId="2814F11B" w:rsidR="00803D74" w:rsidRDefault="00803D74" w:rsidP="00803D74">
      <w:pPr>
        <w:spacing w:beforeAutospacing="1" w:afterAutospacing="1"/>
        <w:rPr>
          <w:b/>
          <w:sz w:val="22"/>
          <w:szCs w:val="22"/>
        </w:rPr>
      </w:pPr>
      <w:r w:rsidRPr="00BB42E5">
        <w:rPr>
          <w:b/>
          <w:sz w:val="22"/>
          <w:szCs w:val="22"/>
          <w:u w:val="single"/>
        </w:rPr>
        <w:t>II.1.1) Contract Notice Title:</w:t>
      </w:r>
      <w:r w:rsidRPr="004E0A63">
        <w:rPr>
          <w:b/>
          <w:sz w:val="22"/>
          <w:szCs w:val="22"/>
        </w:rPr>
        <w:t xml:space="preserve"> </w:t>
      </w:r>
      <w:r w:rsidR="003F50BA" w:rsidRPr="00055F1F">
        <w:rPr>
          <w:b/>
          <w:sz w:val="22"/>
          <w:szCs w:val="22"/>
          <w:lang w:val="en-GB"/>
        </w:rPr>
        <w:t>Leasure equipment and lawn tractor</w:t>
      </w:r>
      <w:r w:rsidR="00447564">
        <w:rPr>
          <w:b/>
          <w:sz w:val="22"/>
          <w:szCs w:val="22"/>
          <w:lang w:val="en-GB"/>
        </w:rPr>
        <w:t xml:space="preserve"> – 4</w:t>
      </w:r>
      <w:r w:rsidR="00447564" w:rsidRPr="00447564">
        <w:rPr>
          <w:b/>
          <w:sz w:val="22"/>
          <w:szCs w:val="22"/>
          <w:vertAlign w:val="superscript"/>
          <w:lang w:val="en-GB"/>
        </w:rPr>
        <w:t>th</w:t>
      </w:r>
      <w:r w:rsidR="00447564">
        <w:rPr>
          <w:b/>
          <w:sz w:val="22"/>
          <w:szCs w:val="22"/>
          <w:lang w:val="en-GB"/>
        </w:rPr>
        <w:t xml:space="preserve"> call</w:t>
      </w:r>
      <w:r w:rsidRPr="00055F1F">
        <w:rPr>
          <w:sz w:val="22"/>
          <w:szCs w:val="22"/>
          <w:u w:val="single"/>
        </w:rPr>
        <w:br/>
      </w:r>
      <w:r w:rsidRPr="00055F1F">
        <w:rPr>
          <w:b/>
          <w:sz w:val="22"/>
          <w:szCs w:val="22"/>
          <w:u w:val="single"/>
        </w:rPr>
        <w:t>II.1.1) Contract Notice Reference Number:</w:t>
      </w:r>
      <w:r w:rsidRPr="00055F1F">
        <w:rPr>
          <w:sz w:val="22"/>
          <w:szCs w:val="22"/>
        </w:rPr>
        <w:t xml:space="preserve"> </w:t>
      </w:r>
      <w:r w:rsidR="003F50BA" w:rsidRPr="00055F1F">
        <w:rPr>
          <w:sz w:val="22"/>
          <w:szCs w:val="22"/>
        </w:rPr>
        <w:t>RORS00173/OMM/3</w:t>
      </w:r>
    </w:p>
    <w:p w14:paraId="2E282087" w14:textId="77777777" w:rsidR="00803D74" w:rsidRDefault="00803D74" w:rsidP="00803D74">
      <w:pPr>
        <w:spacing w:beforeAutospacing="1" w:afterAutospacing="1"/>
        <w:rPr>
          <w:b/>
          <w:sz w:val="22"/>
          <w:szCs w:val="22"/>
        </w:rPr>
      </w:pPr>
    </w:p>
    <w:p w14:paraId="5474A675" w14:textId="77777777" w:rsidR="000C1D20" w:rsidRPr="00BB42E5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>IV.2.1) Previous publication concerning this procedure</w:t>
      </w:r>
    </w:p>
    <w:p w14:paraId="41ACCC54" w14:textId="367AD3B8" w:rsidR="00803D74" w:rsidRPr="00EF74CF" w:rsidRDefault="00E371C6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7777777" w:rsidR="000C1D20" w:rsidRPr="00055F1F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0C1D20" w:rsidRPr="00055F1F">
        <w:rPr>
          <w:b/>
          <w:sz w:val="22"/>
          <w:szCs w:val="22"/>
          <w:u w:val="single"/>
          <w:lang w:val="en-GB"/>
        </w:rPr>
        <w:t>Section V: Award of Contract</w:t>
      </w:r>
    </w:p>
    <w:p w14:paraId="128DC1BB" w14:textId="021EACF0" w:rsidR="000C1D20" w:rsidRPr="00055F1F" w:rsidRDefault="000C1D20" w:rsidP="00803D74">
      <w:pPr>
        <w:spacing w:beforeAutospacing="1" w:afterAutospacing="1"/>
        <w:rPr>
          <w:rStyle w:val="Emphasis"/>
          <w:i w:val="0"/>
          <w:sz w:val="22"/>
          <w:szCs w:val="22"/>
          <w:lang w:val="en-GB"/>
        </w:rPr>
      </w:pPr>
      <w:r w:rsidRPr="00055F1F">
        <w:rPr>
          <w:sz w:val="22"/>
          <w:szCs w:val="22"/>
          <w:lang w:val="en-GB"/>
        </w:rPr>
        <w:t xml:space="preserve">Contract No: </w:t>
      </w:r>
      <w:r w:rsidR="00447564">
        <w:rPr>
          <w:smallCaps/>
          <w:sz w:val="22"/>
          <w:szCs w:val="22"/>
        </w:rPr>
        <w:t>7</w:t>
      </w:r>
      <w:r w:rsidR="003F50BA" w:rsidRPr="00055F1F">
        <w:rPr>
          <w:smallCaps/>
          <w:sz w:val="22"/>
          <w:szCs w:val="22"/>
        </w:rPr>
        <w:t>/</w:t>
      </w:r>
      <w:r w:rsidR="003F50BA" w:rsidRPr="00055F1F">
        <w:rPr>
          <w:sz w:val="22"/>
          <w:szCs w:val="22"/>
        </w:rPr>
        <w:t>RORS00173</w:t>
      </w:r>
      <w:r w:rsidRPr="00055F1F">
        <w:rPr>
          <w:sz w:val="22"/>
          <w:szCs w:val="22"/>
          <w:lang w:val="en-GB"/>
        </w:rPr>
        <w:br/>
        <w:t xml:space="preserve">Lot No: </w:t>
      </w:r>
      <w:r w:rsidR="003F50BA" w:rsidRPr="00055F1F">
        <w:rPr>
          <w:sz w:val="22"/>
          <w:szCs w:val="22"/>
          <w:lang w:val="en-GB"/>
        </w:rPr>
        <w:t>2</w:t>
      </w:r>
      <w:r w:rsidRPr="00055F1F">
        <w:rPr>
          <w:sz w:val="22"/>
          <w:szCs w:val="22"/>
          <w:lang w:val="en-GB"/>
        </w:rPr>
        <w:br/>
        <w:t xml:space="preserve">Title: </w:t>
      </w:r>
      <w:r w:rsidR="00447564" w:rsidRPr="00447564">
        <w:rPr>
          <w:sz w:val="22"/>
          <w:szCs w:val="22"/>
        </w:rPr>
        <w:t>Electric scooters for adults – 10 pieces and electric scooters for children – 5 pieces</w:t>
      </w:r>
    </w:p>
    <w:p w14:paraId="634DEAA3" w14:textId="77777777" w:rsidR="000C1D20" w:rsidRPr="00055F1F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 w:rsidRPr="00055F1F">
        <w:rPr>
          <w:sz w:val="22"/>
          <w:szCs w:val="22"/>
          <w:lang w:val="en-GB"/>
        </w:rPr>
        <w:t>A contract/lot is awarded: yes</w:t>
      </w:r>
      <w:r w:rsidRPr="00055F1F">
        <w:rPr>
          <w:sz w:val="22"/>
          <w:szCs w:val="22"/>
          <w:lang w:val="en-GB"/>
        </w:rPr>
        <w:br/>
      </w:r>
    </w:p>
    <w:p w14:paraId="3F2F68E6" w14:textId="77777777" w:rsidR="00803D74" w:rsidRPr="003F50BA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3F50BA">
        <w:rPr>
          <w:b/>
          <w:sz w:val="22"/>
          <w:szCs w:val="22"/>
          <w:u w:val="single"/>
          <w:lang w:val="en-GB"/>
        </w:rPr>
        <w:t>V.2.1) Date of conclusion of the contract:</w:t>
      </w:r>
    </w:p>
    <w:p w14:paraId="18D818CC" w14:textId="57789809" w:rsidR="00803D74" w:rsidRPr="003F50BA" w:rsidRDefault="00447564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04</w:t>
      </w:r>
      <w:r w:rsidR="00E371C6" w:rsidRPr="003F50BA">
        <w:rPr>
          <w:sz w:val="22"/>
          <w:szCs w:val="22"/>
          <w:lang w:val="en-GB"/>
        </w:rPr>
        <w:t>.0</w:t>
      </w:r>
      <w:r>
        <w:rPr>
          <w:sz w:val="22"/>
          <w:szCs w:val="22"/>
          <w:lang w:val="en-GB"/>
        </w:rPr>
        <w:t>5</w:t>
      </w:r>
      <w:r w:rsidR="00E371C6" w:rsidRPr="003F50BA">
        <w:rPr>
          <w:sz w:val="22"/>
          <w:szCs w:val="22"/>
          <w:lang w:val="en-GB"/>
        </w:rPr>
        <w:t>.202</w:t>
      </w:r>
      <w:r>
        <w:rPr>
          <w:sz w:val="22"/>
          <w:szCs w:val="22"/>
          <w:lang w:val="en-GB"/>
        </w:rPr>
        <w:t>6</w:t>
      </w:r>
      <w:r w:rsidR="009C71B1" w:rsidRPr="003F50BA">
        <w:rPr>
          <w:sz w:val="22"/>
          <w:szCs w:val="22"/>
          <w:lang w:val="en-GB"/>
        </w:rPr>
        <w:br/>
      </w:r>
    </w:p>
    <w:p w14:paraId="353C0A66" w14:textId="77777777" w:rsidR="00803D74" w:rsidRPr="003F50BA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3F50BA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14:paraId="5B67BF0C" w14:textId="26CF2AAE" w:rsidR="00803D74" w:rsidRPr="003F50BA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3F50BA">
        <w:rPr>
          <w:sz w:val="22"/>
          <w:szCs w:val="22"/>
          <w:lang w:val="en-GB"/>
        </w:rPr>
        <w:t xml:space="preserve">Number of tenders received:  </w:t>
      </w:r>
      <w:r w:rsidR="00E371C6" w:rsidRPr="003F50BA">
        <w:rPr>
          <w:sz w:val="22"/>
          <w:szCs w:val="22"/>
          <w:lang w:val="en-GB"/>
        </w:rPr>
        <w:t>1</w:t>
      </w:r>
      <w:r w:rsidRPr="003F50BA">
        <w:rPr>
          <w:sz w:val="22"/>
          <w:szCs w:val="22"/>
          <w:lang w:val="en-GB"/>
        </w:rPr>
        <w:br/>
        <w:t>The contract has been awarded to a group of economic operators: no</w:t>
      </w:r>
    </w:p>
    <w:p w14:paraId="361920F4" w14:textId="77777777" w:rsidR="00803D74" w:rsidRPr="003F50BA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3F50BA">
        <w:rPr>
          <w:b/>
          <w:sz w:val="22"/>
          <w:szCs w:val="22"/>
          <w:lang w:val="en-GB"/>
        </w:rPr>
        <w:br/>
      </w:r>
      <w:r w:rsidR="00803D74" w:rsidRPr="003F50BA">
        <w:rPr>
          <w:b/>
          <w:sz w:val="22"/>
          <w:szCs w:val="22"/>
          <w:u w:val="single"/>
          <w:lang w:val="en-GB"/>
        </w:rPr>
        <w:t>V.2.3) Name and address of the contractor</w:t>
      </w:r>
    </w:p>
    <w:p w14:paraId="23CACAE8" w14:textId="7A3AABE8" w:rsidR="00DD19BF" w:rsidRPr="003F50BA" w:rsidRDefault="00803D74" w:rsidP="00DD19BF">
      <w:pPr>
        <w:spacing w:before="0" w:after="0"/>
        <w:rPr>
          <w:sz w:val="22"/>
          <w:szCs w:val="22"/>
          <w:lang w:val="en-GB"/>
        </w:rPr>
      </w:pPr>
      <w:r w:rsidRPr="003F50BA">
        <w:rPr>
          <w:sz w:val="22"/>
          <w:szCs w:val="22"/>
          <w:lang w:val="en-GB"/>
        </w:rPr>
        <w:t xml:space="preserve">Official name: </w:t>
      </w:r>
      <w:r w:rsidR="003F50BA" w:rsidRPr="003F50BA">
        <w:rPr>
          <w:sz w:val="22"/>
          <w:szCs w:val="22"/>
          <w:lang w:val="en-GB"/>
        </w:rPr>
        <w:t>CMC Moto Class Company SRL</w:t>
      </w:r>
      <w:r w:rsidRPr="003F50BA">
        <w:rPr>
          <w:sz w:val="22"/>
          <w:szCs w:val="22"/>
          <w:lang w:val="en-GB"/>
        </w:rPr>
        <w:br/>
        <w:t xml:space="preserve">National registration number: </w:t>
      </w:r>
      <w:r w:rsidR="003F50BA" w:rsidRPr="003F50BA">
        <w:rPr>
          <w:sz w:val="22"/>
          <w:szCs w:val="22"/>
          <w:lang w:val="en-GB"/>
        </w:rPr>
        <w:t>J2016002266234</w:t>
      </w:r>
      <w:r w:rsidRPr="003F50BA">
        <w:rPr>
          <w:sz w:val="22"/>
          <w:szCs w:val="22"/>
          <w:lang w:val="en-GB"/>
        </w:rPr>
        <w:br/>
        <w:t xml:space="preserve">Postal address: </w:t>
      </w:r>
      <w:r w:rsidR="003F50BA" w:rsidRPr="003F50BA">
        <w:rPr>
          <w:sz w:val="22"/>
          <w:szCs w:val="22"/>
          <w:lang w:val="en-GB"/>
        </w:rPr>
        <w:t xml:space="preserve">Ilfov, Sat Tunari, Comuna Tunari, Strada Bradului nr. 2B </w:t>
      </w:r>
    </w:p>
    <w:p w14:paraId="34858C42" w14:textId="69E6C126" w:rsidR="00803D74" w:rsidRPr="003F50BA" w:rsidRDefault="00803D74" w:rsidP="00DD19BF">
      <w:pPr>
        <w:spacing w:before="0" w:after="0"/>
        <w:rPr>
          <w:sz w:val="22"/>
          <w:szCs w:val="22"/>
          <w:lang w:val="en-GB"/>
        </w:rPr>
      </w:pPr>
      <w:r w:rsidRPr="003F50BA">
        <w:rPr>
          <w:sz w:val="22"/>
          <w:szCs w:val="22"/>
          <w:lang w:val="en-GB"/>
        </w:rPr>
        <w:t xml:space="preserve">Town: </w:t>
      </w:r>
      <w:r w:rsidR="003F50BA" w:rsidRPr="003F50BA">
        <w:rPr>
          <w:sz w:val="22"/>
          <w:szCs w:val="22"/>
          <w:lang w:val="en-GB"/>
        </w:rPr>
        <w:t>Comuna Tunari</w:t>
      </w:r>
      <w:r w:rsidRPr="003F50BA">
        <w:rPr>
          <w:sz w:val="22"/>
          <w:szCs w:val="22"/>
          <w:lang w:val="en-GB"/>
        </w:rPr>
        <w:br/>
        <w:t xml:space="preserve">Postal code: </w:t>
      </w:r>
      <w:r w:rsidR="003F50BA" w:rsidRPr="003F50BA">
        <w:rPr>
          <w:sz w:val="22"/>
          <w:szCs w:val="22"/>
          <w:lang w:val="en-GB"/>
        </w:rPr>
        <w:t>077180</w:t>
      </w:r>
      <w:r w:rsidRPr="003F50BA">
        <w:rPr>
          <w:sz w:val="22"/>
          <w:szCs w:val="22"/>
          <w:lang w:val="en-GB"/>
        </w:rPr>
        <w:br/>
        <w:t xml:space="preserve">Internet address: </w:t>
      </w:r>
      <w:r w:rsidR="003F50BA" w:rsidRPr="003F50BA">
        <w:rPr>
          <w:sz w:val="22"/>
          <w:szCs w:val="22"/>
          <w:lang w:val="en-GB"/>
        </w:rPr>
        <w:t>https://www.motoclass.ro</w:t>
      </w:r>
    </w:p>
    <w:p w14:paraId="02629207" w14:textId="77777777" w:rsidR="000C1D20" w:rsidRPr="003F50BA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3F50BA">
        <w:rPr>
          <w:b/>
          <w:sz w:val="22"/>
          <w:szCs w:val="22"/>
          <w:lang w:val="en-GB"/>
        </w:rPr>
        <w:br/>
      </w:r>
      <w:r w:rsidR="00803D74" w:rsidRPr="003F50BA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3F50BA">
        <w:rPr>
          <w:b/>
          <w:sz w:val="22"/>
          <w:szCs w:val="22"/>
          <w:u w:val="single"/>
          <w:lang w:val="en-GB"/>
        </w:rPr>
        <w:t>lot (excluding VAT)</w:t>
      </w:r>
    </w:p>
    <w:p w14:paraId="1A88C60D" w14:textId="180D0895" w:rsidR="00803D74" w:rsidRPr="003F50BA" w:rsidRDefault="00803D74" w:rsidP="00803D74">
      <w:pPr>
        <w:spacing w:beforeAutospacing="1" w:afterAutospacing="1"/>
        <w:rPr>
          <w:sz w:val="22"/>
          <w:szCs w:val="22"/>
        </w:rPr>
      </w:pPr>
      <w:r w:rsidRPr="003F50BA">
        <w:rPr>
          <w:sz w:val="22"/>
          <w:szCs w:val="22"/>
          <w:lang w:val="en-GB"/>
        </w:rPr>
        <w:t>Total value of the contract/lot:</w:t>
      </w:r>
      <w:r w:rsidR="00BB42E5" w:rsidRPr="003F50BA">
        <w:rPr>
          <w:b/>
          <w:sz w:val="22"/>
          <w:szCs w:val="22"/>
          <w:lang w:val="en-GB"/>
        </w:rPr>
        <w:t xml:space="preserve"> </w:t>
      </w:r>
      <w:r w:rsidR="00447564">
        <w:rPr>
          <w:sz w:val="22"/>
          <w:lang w:val="en-GB"/>
        </w:rPr>
        <w:t xml:space="preserve">13.450 </w:t>
      </w:r>
      <w:r w:rsidR="003F50BA">
        <w:rPr>
          <w:sz w:val="22"/>
          <w:lang w:val="en-GB"/>
        </w:rPr>
        <w:t>(VAT</w:t>
      </w:r>
      <w:r w:rsidR="00447564">
        <w:rPr>
          <w:sz w:val="22"/>
          <w:lang w:val="en-GB"/>
        </w:rPr>
        <w:t xml:space="preserve"> included</w:t>
      </w:r>
      <w:r w:rsidR="003F50BA">
        <w:rPr>
          <w:sz w:val="22"/>
          <w:lang w:val="en-GB"/>
        </w:rPr>
        <w:t>)</w:t>
      </w:r>
      <w:r w:rsidR="003F50BA" w:rsidRPr="003F50BA">
        <w:rPr>
          <w:sz w:val="22"/>
          <w:lang w:val="en-GB"/>
        </w:rPr>
        <w:t xml:space="preserve"> </w:t>
      </w:r>
      <w:r w:rsidR="000C1D20" w:rsidRPr="003F50BA">
        <w:rPr>
          <w:sz w:val="22"/>
          <w:szCs w:val="22"/>
        </w:rPr>
        <w:t>Currency:</w:t>
      </w:r>
      <w:r w:rsidR="00BB42E5" w:rsidRPr="003F50BA">
        <w:rPr>
          <w:sz w:val="22"/>
          <w:szCs w:val="22"/>
        </w:rPr>
        <w:t xml:space="preserve"> </w:t>
      </w:r>
      <w:r w:rsidR="003F50BA" w:rsidRPr="003F50BA">
        <w:rPr>
          <w:sz w:val="22"/>
          <w:szCs w:val="22"/>
        </w:rPr>
        <w:t>EUR</w:t>
      </w:r>
      <w:r w:rsidR="009C71B1" w:rsidRPr="003F50BA">
        <w:rPr>
          <w:sz w:val="22"/>
          <w:szCs w:val="22"/>
        </w:rPr>
        <w:br/>
      </w:r>
      <w:r w:rsidR="009C71B1" w:rsidRPr="003F50BA">
        <w:rPr>
          <w:sz w:val="22"/>
          <w:szCs w:val="22"/>
        </w:rPr>
        <w:br/>
      </w:r>
      <w:r w:rsidR="009C71B1" w:rsidRPr="003F50BA">
        <w:rPr>
          <w:b/>
          <w:sz w:val="22"/>
          <w:szCs w:val="22"/>
        </w:rPr>
        <w:br/>
      </w:r>
      <w:r w:rsidR="009C71B1" w:rsidRPr="003F50BA">
        <w:rPr>
          <w:b/>
          <w:sz w:val="22"/>
          <w:szCs w:val="22"/>
          <w:u w:val="single"/>
        </w:rPr>
        <w:t>V.2.5) Information about subcontracting</w:t>
      </w:r>
    </w:p>
    <w:p w14:paraId="0C229A59" w14:textId="390DEFFA" w:rsidR="009C71B1" w:rsidRDefault="009C71B1" w:rsidP="00803D74">
      <w:pPr>
        <w:spacing w:beforeAutospacing="1" w:afterAutospacing="1"/>
        <w:rPr>
          <w:sz w:val="22"/>
          <w:szCs w:val="22"/>
        </w:rPr>
      </w:pPr>
      <w:r w:rsidRPr="003F50BA">
        <w:rPr>
          <w:sz w:val="22"/>
          <w:szCs w:val="22"/>
        </w:rPr>
        <w:t>The contract is likely to be subcontracted: no</w:t>
      </w:r>
    </w:p>
    <w:p w14:paraId="6E18FBD7" w14:textId="77777777" w:rsidR="009C71B1" w:rsidRDefault="009C71B1" w:rsidP="00803D74">
      <w:pPr>
        <w:spacing w:beforeAutospacing="1" w:afterAutospacing="1"/>
        <w:rPr>
          <w:sz w:val="22"/>
          <w:szCs w:val="22"/>
        </w:rPr>
      </w:pPr>
    </w:p>
    <w:p w14:paraId="4F8250D4" w14:textId="69BE40C7"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lastRenderedPageBreak/>
        <w:t>VI.3) Additional information</w:t>
      </w:r>
    </w:p>
    <w:p w14:paraId="5563BA3E" w14:textId="2EDD8632" w:rsidR="001468B0" w:rsidRPr="0069074D" w:rsidRDefault="003F50BA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C63F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93" w:right="1440" w:bottom="1440" w:left="1440" w:header="1440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D094C" w14:textId="77777777" w:rsidR="00484DD9" w:rsidRDefault="00484DD9">
      <w:r>
        <w:separator/>
      </w:r>
    </w:p>
  </w:endnote>
  <w:endnote w:type="continuationSeparator" w:id="0">
    <w:p w14:paraId="762E31B8" w14:textId="77777777" w:rsidR="00484DD9" w:rsidRDefault="00484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CB65" w14:textId="77777777" w:rsidR="00F646BB" w:rsidRDefault="00F646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4937" w14:textId="1F5311DF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14:paraId="770AA210" w14:textId="709CEC08" w:rsidR="004B126D" w:rsidRPr="00AA17E6" w:rsidRDefault="00DC172C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AC28" w14:textId="77777777" w:rsidR="00F646BB" w:rsidRDefault="00F646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2E672" w14:textId="77777777" w:rsidR="00484DD9" w:rsidRDefault="00484DD9">
      <w:r>
        <w:separator/>
      </w:r>
    </w:p>
  </w:footnote>
  <w:footnote w:type="continuationSeparator" w:id="0">
    <w:p w14:paraId="0FA2C04E" w14:textId="77777777" w:rsidR="00484DD9" w:rsidRDefault="00484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87E5" w14:textId="77777777" w:rsidR="00F646BB" w:rsidRDefault="00F646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9B753" w14:textId="77777777" w:rsidR="00F646BB" w:rsidRDefault="00F646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976C" w14:textId="77777777" w:rsidR="00F646BB" w:rsidRDefault="00F64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148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02473035">
    <w:abstractNumId w:val="2"/>
  </w:num>
  <w:num w:numId="3" w16cid:durableId="1860851481">
    <w:abstractNumId w:val="2"/>
  </w:num>
  <w:num w:numId="4" w16cid:durableId="5866978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87550971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55994098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37455099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719433634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15820630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53467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55F1F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3142FC"/>
    <w:rsid w:val="0031728E"/>
    <w:rsid w:val="00323877"/>
    <w:rsid w:val="00324D2D"/>
    <w:rsid w:val="003504A8"/>
    <w:rsid w:val="00360176"/>
    <w:rsid w:val="003767F3"/>
    <w:rsid w:val="003A12C6"/>
    <w:rsid w:val="003A5421"/>
    <w:rsid w:val="003F50BA"/>
    <w:rsid w:val="0040012A"/>
    <w:rsid w:val="00400BBC"/>
    <w:rsid w:val="00401526"/>
    <w:rsid w:val="00432CCB"/>
    <w:rsid w:val="00447564"/>
    <w:rsid w:val="00452CA8"/>
    <w:rsid w:val="00460D3B"/>
    <w:rsid w:val="0046321F"/>
    <w:rsid w:val="00482B1D"/>
    <w:rsid w:val="00484DD9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70EE3"/>
    <w:rsid w:val="006743EB"/>
    <w:rsid w:val="00675E23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A03ED"/>
    <w:rsid w:val="008B3357"/>
    <w:rsid w:val="008D1C6D"/>
    <w:rsid w:val="008E2772"/>
    <w:rsid w:val="008E614F"/>
    <w:rsid w:val="00925DA7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C12C6"/>
    <w:rsid w:val="00AC392C"/>
    <w:rsid w:val="00B10189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C03B7A"/>
    <w:rsid w:val="00C05FD1"/>
    <w:rsid w:val="00C22894"/>
    <w:rsid w:val="00C34E0D"/>
    <w:rsid w:val="00C4693B"/>
    <w:rsid w:val="00C63FAD"/>
    <w:rsid w:val="00C662EA"/>
    <w:rsid w:val="00C820FD"/>
    <w:rsid w:val="00CB7D6E"/>
    <w:rsid w:val="00CE7DB8"/>
    <w:rsid w:val="00D30DC8"/>
    <w:rsid w:val="00D32267"/>
    <w:rsid w:val="00D44DFE"/>
    <w:rsid w:val="00D57185"/>
    <w:rsid w:val="00D73B85"/>
    <w:rsid w:val="00DA6108"/>
    <w:rsid w:val="00DC172C"/>
    <w:rsid w:val="00DD10B2"/>
    <w:rsid w:val="00DD19BF"/>
    <w:rsid w:val="00DD3F93"/>
    <w:rsid w:val="00DD56F3"/>
    <w:rsid w:val="00DE0B90"/>
    <w:rsid w:val="00DE5C70"/>
    <w:rsid w:val="00E371C6"/>
    <w:rsid w:val="00E6285C"/>
    <w:rsid w:val="00E63FBC"/>
    <w:rsid w:val="00E75DF1"/>
    <w:rsid w:val="00E83E08"/>
    <w:rsid w:val="00E92730"/>
    <w:rsid w:val="00EB6BE7"/>
    <w:rsid w:val="00EC4EF1"/>
    <w:rsid w:val="00EE316E"/>
    <w:rsid w:val="00EE5B7F"/>
    <w:rsid w:val="00F32B7B"/>
    <w:rsid w:val="00F37046"/>
    <w:rsid w:val="00F37258"/>
    <w:rsid w:val="00F452E9"/>
    <w:rsid w:val="00F646BB"/>
    <w:rsid w:val="00FA4958"/>
    <w:rsid w:val="00FC7852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Kasa Zsolt</cp:lastModifiedBy>
  <cp:revision>4</cp:revision>
  <cp:lastPrinted>2000-12-14T11:55:00Z</cp:lastPrinted>
  <dcterms:created xsi:type="dcterms:W3CDTF">2025-06-28T15:59:00Z</dcterms:created>
  <dcterms:modified xsi:type="dcterms:W3CDTF">2026-06-03T13:49:00Z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