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0DA2807E" w14:textId="6047C83F" w:rsidR="00803D74" w:rsidRPr="0033244E" w:rsidRDefault="00803D74" w:rsidP="00803D74">
      <w:pPr>
        <w:spacing w:beforeAutospacing="1" w:afterAutospacing="1"/>
        <w:rPr>
          <w:b/>
          <w:sz w:val="22"/>
          <w:szCs w:val="22"/>
          <w:lang w:val="ro-RO"/>
        </w:rPr>
      </w:pPr>
      <w:r w:rsidRPr="00BB42E5">
        <w:rPr>
          <w:b/>
          <w:sz w:val="22"/>
          <w:szCs w:val="22"/>
          <w:u w:val="single"/>
        </w:rPr>
        <w:t xml:space="preserve">II.1.1) Contract Notice </w:t>
      </w:r>
      <w:r w:rsidRPr="00C22F8B">
        <w:rPr>
          <w:b/>
          <w:sz w:val="22"/>
          <w:szCs w:val="22"/>
          <w:u w:val="single"/>
        </w:rPr>
        <w:t>Title:</w:t>
      </w:r>
      <w:r w:rsidRPr="00C22F8B">
        <w:rPr>
          <w:b/>
          <w:sz w:val="22"/>
          <w:szCs w:val="22"/>
        </w:rPr>
        <w:t xml:space="preserve"> </w:t>
      </w:r>
      <w:r w:rsidR="00C22F8B" w:rsidRPr="00C22F8B">
        <w:rPr>
          <w:b/>
          <w:bCs/>
          <w:sz w:val="22"/>
          <w:szCs w:val="22"/>
          <w:lang w:val="en-GB"/>
        </w:rPr>
        <w:t>Organizing events</w:t>
      </w:r>
      <w:r w:rsidRPr="00C22F8B">
        <w:rPr>
          <w:sz w:val="22"/>
          <w:szCs w:val="22"/>
          <w:u w:val="single"/>
        </w:rPr>
        <w:br/>
      </w:r>
      <w:r w:rsidRPr="00BB42E5">
        <w:rPr>
          <w:b/>
          <w:sz w:val="22"/>
          <w:szCs w:val="22"/>
          <w:u w:val="single"/>
        </w:rPr>
        <w:t>II.1.1) Contract Notice Reference Number:</w:t>
      </w:r>
      <w:r w:rsidRPr="004E0A63">
        <w:rPr>
          <w:sz w:val="22"/>
          <w:szCs w:val="22"/>
        </w:rPr>
        <w:t xml:space="preserve"> </w:t>
      </w:r>
      <w:r w:rsidR="0033244E" w:rsidRPr="0033244E">
        <w:rPr>
          <w:szCs w:val="28"/>
        </w:rPr>
        <w:t>RORS00173/OMM/6</w:t>
      </w:r>
    </w:p>
    <w:p w14:paraId="2E282087" w14:textId="77777777" w:rsidR="00803D74" w:rsidRDefault="00803D74" w:rsidP="00803D74">
      <w:pPr>
        <w:spacing w:beforeAutospacing="1" w:afterAutospacing="1"/>
        <w:rPr>
          <w:b/>
          <w:sz w:val="22"/>
          <w:szCs w:val="22"/>
        </w:rPr>
      </w:pPr>
    </w:p>
    <w:p w14:paraId="5474A675" w14:textId="77777777" w:rsidR="000C1D20" w:rsidRPr="00BB42E5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>IV.2.1) Previous publication concerning this procedure</w:t>
      </w:r>
    </w:p>
    <w:p w14:paraId="41ACCC54" w14:textId="2D19BAF9" w:rsidR="00803D74" w:rsidRPr="00EF74CF" w:rsidRDefault="00C22F8B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7777777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0C1D20" w:rsidRPr="00BB42E5">
        <w:rPr>
          <w:b/>
          <w:sz w:val="22"/>
          <w:szCs w:val="22"/>
          <w:u w:val="single"/>
          <w:lang w:val="en-GB"/>
        </w:rPr>
        <w:t>Section V: Award of Contract</w:t>
      </w:r>
    </w:p>
    <w:p w14:paraId="128DC1BB" w14:textId="762E8E61" w:rsidR="000C1D20" w:rsidRDefault="000C1D20" w:rsidP="00803D74">
      <w:pPr>
        <w:spacing w:beforeAutospacing="1" w:afterAutospacing="1"/>
        <w:rPr>
          <w:rStyle w:val="Emphasis"/>
          <w:i w:val="0"/>
          <w:sz w:val="22"/>
          <w:szCs w:val="22"/>
          <w:lang w:val="en-GB"/>
        </w:rPr>
      </w:pPr>
      <w:r w:rsidRPr="000C1D20">
        <w:rPr>
          <w:sz w:val="22"/>
          <w:szCs w:val="22"/>
          <w:lang w:val="en-GB"/>
        </w:rPr>
        <w:t xml:space="preserve">Contract No: </w:t>
      </w:r>
      <w:r w:rsidR="0033244E">
        <w:rPr>
          <w:sz w:val="22"/>
          <w:szCs w:val="22"/>
          <w:lang w:val="en-GB"/>
        </w:rPr>
        <w:t>8/</w:t>
      </w:r>
      <w:r w:rsidR="0033244E" w:rsidRPr="0033244E">
        <w:rPr>
          <w:sz w:val="22"/>
          <w:szCs w:val="22"/>
          <w:lang w:val="en-GB"/>
        </w:rPr>
        <w:t>RORS00173/OMM</w:t>
      </w:r>
    </w:p>
    <w:p w14:paraId="634DEAA3" w14:textId="77777777" w:rsidR="000C1D20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 contract/lot is awarded: </w:t>
      </w:r>
      <w:r w:rsidRPr="00E92730">
        <w:rPr>
          <w:sz w:val="22"/>
          <w:szCs w:val="22"/>
          <w:lang w:val="en-GB"/>
        </w:rPr>
        <w:t>yes</w:t>
      </w:r>
      <w:r>
        <w:rPr>
          <w:sz w:val="22"/>
          <w:szCs w:val="22"/>
          <w:lang w:val="en-GB"/>
        </w:rPr>
        <w:br/>
      </w:r>
    </w:p>
    <w:p w14:paraId="3F2F68E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>V.2.1) Date of conclusion of the contract:</w:t>
      </w:r>
    </w:p>
    <w:p w14:paraId="18D818CC" w14:textId="0F091498" w:rsidR="00803D74" w:rsidRPr="00803D74" w:rsidRDefault="0033244E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08</w:t>
      </w:r>
      <w:r w:rsidR="00E371C6">
        <w:rPr>
          <w:sz w:val="22"/>
          <w:szCs w:val="22"/>
          <w:lang w:val="en-GB"/>
        </w:rPr>
        <w:t>.0</w:t>
      </w:r>
      <w:r w:rsidR="00C22F8B">
        <w:rPr>
          <w:sz w:val="22"/>
          <w:szCs w:val="22"/>
          <w:lang w:val="en-GB"/>
        </w:rPr>
        <w:t>6</w:t>
      </w:r>
      <w:r w:rsidR="00E371C6">
        <w:rPr>
          <w:sz w:val="22"/>
          <w:szCs w:val="22"/>
          <w:lang w:val="en-GB"/>
        </w:rPr>
        <w:t>.202</w:t>
      </w:r>
      <w:r>
        <w:rPr>
          <w:sz w:val="22"/>
          <w:szCs w:val="22"/>
          <w:lang w:val="en-GB"/>
        </w:rPr>
        <w:t>6</w:t>
      </w:r>
      <w:r w:rsidR="009C71B1">
        <w:rPr>
          <w:sz w:val="22"/>
          <w:szCs w:val="22"/>
          <w:lang w:val="en-GB"/>
        </w:rPr>
        <w:br/>
      </w:r>
    </w:p>
    <w:p w14:paraId="353C0A6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 xml:space="preserve">V.2.2) Information about tenders </w:t>
      </w:r>
    </w:p>
    <w:p w14:paraId="5B67BF0C" w14:textId="26CF2AAE" w:rsidR="00803D74" w:rsidRPr="00803D74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Number of tenders received:  </w:t>
      </w:r>
      <w:r w:rsidR="00E371C6">
        <w:rPr>
          <w:sz w:val="22"/>
          <w:szCs w:val="22"/>
          <w:lang w:val="en-GB"/>
        </w:rPr>
        <w:t>1</w:t>
      </w:r>
      <w:r w:rsidRPr="00803D74">
        <w:rPr>
          <w:sz w:val="22"/>
          <w:szCs w:val="22"/>
          <w:lang w:val="en-GB"/>
        </w:rPr>
        <w:br/>
        <w:t xml:space="preserve">The contract has been awarded to a group of economic operators: </w:t>
      </w:r>
      <w:r w:rsidRPr="00C22F8B">
        <w:rPr>
          <w:sz w:val="22"/>
          <w:szCs w:val="22"/>
          <w:lang w:val="en-GB"/>
        </w:rPr>
        <w:t>no</w:t>
      </w:r>
    </w:p>
    <w:p w14:paraId="361920F4" w14:textId="77777777" w:rsidR="00803D74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V.2.3) Name and address of the contractor</w:t>
      </w:r>
    </w:p>
    <w:p w14:paraId="23CACAE8" w14:textId="5EDFFD3F" w:rsid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>Official name:</w:t>
      </w:r>
      <w:r>
        <w:rPr>
          <w:sz w:val="22"/>
          <w:szCs w:val="22"/>
          <w:lang w:val="en-GB"/>
        </w:rPr>
        <w:t xml:space="preserve"> </w:t>
      </w:r>
      <w:r w:rsidR="00E371C6">
        <w:rPr>
          <w:sz w:val="22"/>
          <w:szCs w:val="22"/>
          <w:lang w:val="en-GB"/>
        </w:rPr>
        <w:t xml:space="preserve">SC </w:t>
      </w:r>
      <w:proofErr w:type="spellStart"/>
      <w:r w:rsidR="00C22F8B">
        <w:rPr>
          <w:sz w:val="22"/>
          <w:szCs w:val="22"/>
          <w:lang w:val="en-GB"/>
        </w:rPr>
        <w:t>Expres</w:t>
      </w:r>
      <w:proofErr w:type="spellEnd"/>
      <w:r w:rsidR="00C22F8B">
        <w:rPr>
          <w:sz w:val="22"/>
          <w:szCs w:val="22"/>
          <w:lang w:val="en-GB"/>
        </w:rPr>
        <w:t xml:space="preserve"> Catering</w:t>
      </w:r>
      <w:r w:rsidR="00E371C6">
        <w:rPr>
          <w:sz w:val="22"/>
          <w:szCs w:val="22"/>
          <w:lang w:val="en-GB"/>
        </w:rPr>
        <w:t xml:space="preserve"> SRL</w:t>
      </w:r>
      <w:r w:rsidRPr="00803D74">
        <w:rPr>
          <w:sz w:val="22"/>
          <w:szCs w:val="22"/>
          <w:lang w:val="en-GB"/>
        </w:rPr>
        <w:br/>
        <w:t>National registration number:</w:t>
      </w:r>
      <w:r>
        <w:rPr>
          <w:sz w:val="22"/>
          <w:szCs w:val="22"/>
          <w:lang w:val="en-GB"/>
        </w:rPr>
        <w:t xml:space="preserve"> </w:t>
      </w:r>
      <w:r w:rsidR="00C22F8B" w:rsidRPr="00C22F8B">
        <w:rPr>
          <w:sz w:val="22"/>
          <w:szCs w:val="22"/>
        </w:rPr>
        <w:t>J2005003863359</w:t>
      </w:r>
      <w:r w:rsidRPr="00803D74">
        <w:rPr>
          <w:sz w:val="22"/>
          <w:szCs w:val="22"/>
          <w:lang w:val="en-GB"/>
        </w:rPr>
        <w:br/>
        <w:t>Postal address:</w:t>
      </w:r>
      <w:r>
        <w:rPr>
          <w:sz w:val="22"/>
          <w:szCs w:val="22"/>
          <w:lang w:val="en-GB"/>
        </w:rPr>
        <w:t xml:space="preserve"> </w:t>
      </w:r>
      <w:r w:rsidR="00C22F8B">
        <w:rPr>
          <w:sz w:val="22"/>
          <w:szCs w:val="22"/>
          <w:lang w:val="en-GB"/>
        </w:rPr>
        <w:t xml:space="preserve">Str. </w:t>
      </w:r>
      <w:proofErr w:type="spellStart"/>
      <w:r w:rsidR="00C22F8B">
        <w:rPr>
          <w:sz w:val="22"/>
          <w:szCs w:val="22"/>
          <w:lang w:val="en-GB"/>
        </w:rPr>
        <w:t>Ceahlau</w:t>
      </w:r>
      <w:proofErr w:type="spellEnd"/>
      <w:r w:rsidR="00C22F8B">
        <w:rPr>
          <w:sz w:val="22"/>
          <w:szCs w:val="22"/>
          <w:lang w:val="en-GB"/>
        </w:rPr>
        <w:t xml:space="preserve"> nr.16</w:t>
      </w:r>
    </w:p>
    <w:p w14:paraId="34858C42" w14:textId="774A73CE" w:rsidR="00803D74" w:rsidRP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Town: </w:t>
      </w:r>
      <w:proofErr w:type="spellStart"/>
      <w:r w:rsidR="00C22F8B">
        <w:rPr>
          <w:sz w:val="22"/>
          <w:szCs w:val="22"/>
          <w:lang w:val="en-GB"/>
        </w:rPr>
        <w:t>Ghiroda</w:t>
      </w:r>
      <w:proofErr w:type="spellEnd"/>
      <w:r w:rsidRPr="00803D74">
        <w:rPr>
          <w:sz w:val="22"/>
          <w:szCs w:val="22"/>
          <w:lang w:val="en-GB"/>
        </w:rPr>
        <w:br/>
        <w:t xml:space="preserve">Postal code: </w:t>
      </w:r>
      <w:r w:rsidR="00C22F8B">
        <w:rPr>
          <w:sz w:val="22"/>
          <w:szCs w:val="22"/>
          <w:lang w:val="en-GB"/>
        </w:rPr>
        <w:t>307200</w:t>
      </w:r>
      <w:r w:rsidRPr="00803D74">
        <w:rPr>
          <w:sz w:val="22"/>
          <w:szCs w:val="22"/>
          <w:lang w:val="en-GB"/>
        </w:rPr>
        <w:br/>
      </w:r>
      <w:r>
        <w:rPr>
          <w:sz w:val="22"/>
          <w:szCs w:val="22"/>
          <w:lang w:val="en-GB"/>
        </w:rPr>
        <w:t xml:space="preserve">Internet address: </w:t>
      </w:r>
      <w:r w:rsidR="00C22F8B">
        <w:rPr>
          <w:sz w:val="22"/>
          <w:szCs w:val="22"/>
          <w:lang w:val="en-GB"/>
        </w:rPr>
        <w:t>www.quicklunch.ro</w:t>
      </w:r>
    </w:p>
    <w:p w14:paraId="02629207" w14:textId="77777777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V.2.4) Information on value of the contract/</w:t>
      </w:r>
      <w:r w:rsidR="000C1D20" w:rsidRPr="00BB42E5">
        <w:rPr>
          <w:b/>
          <w:sz w:val="22"/>
          <w:szCs w:val="22"/>
          <w:u w:val="single"/>
          <w:lang w:val="en-GB"/>
        </w:rPr>
        <w:t>lot (excluding VAT)</w:t>
      </w:r>
    </w:p>
    <w:p w14:paraId="1A88C60D" w14:textId="15F47EE0" w:rsidR="00803D74" w:rsidRDefault="00803D74" w:rsidP="00803D74">
      <w:pPr>
        <w:spacing w:beforeAutospacing="1" w:afterAutospacing="1"/>
        <w:rPr>
          <w:sz w:val="22"/>
          <w:szCs w:val="22"/>
        </w:rPr>
      </w:pPr>
      <w:r w:rsidRPr="000C1D20">
        <w:rPr>
          <w:sz w:val="22"/>
          <w:szCs w:val="22"/>
          <w:lang w:val="en-GB"/>
        </w:rPr>
        <w:t>Total value of the contract/lot:</w:t>
      </w:r>
      <w:r w:rsidR="00BB42E5">
        <w:rPr>
          <w:b/>
          <w:sz w:val="22"/>
          <w:szCs w:val="22"/>
          <w:lang w:val="en-GB"/>
        </w:rPr>
        <w:t xml:space="preserve"> </w:t>
      </w:r>
      <w:r w:rsidR="00FC211D">
        <w:rPr>
          <w:b/>
          <w:sz w:val="22"/>
          <w:szCs w:val="22"/>
          <w:lang w:val="en-GB"/>
        </w:rPr>
        <w:t xml:space="preserve">27.000 </w:t>
      </w:r>
      <w:r w:rsidR="000C1D20" w:rsidRPr="000C1D20">
        <w:rPr>
          <w:sz w:val="22"/>
          <w:szCs w:val="22"/>
        </w:rPr>
        <w:t>Currency:</w:t>
      </w:r>
      <w:r w:rsidR="00BB42E5">
        <w:rPr>
          <w:sz w:val="22"/>
          <w:szCs w:val="22"/>
        </w:rPr>
        <w:t xml:space="preserve"> </w:t>
      </w:r>
      <w:r w:rsidR="00C22F8B">
        <w:rPr>
          <w:sz w:val="22"/>
          <w:szCs w:val="22"/>
        </w:rPr>
        <w:t>EUR</w:t>
      </w:r>
      <w:r w:rsidR="009C71B1">
        <w:rPr>
          <w:sz w:val="22"/>
          <w:szCs w:val="22"/>
        </w:rPr>
        <w:br/>
      </w:r>
      <w:r w:rsidR="009C71B1">
        <w:rPr>
          <w:sz w:val="22"/>
          <w:szCs w:val="22"/>
        </w:rPr>
        <w:br/>
      </w:r>
      <w:r w:rsidR="009C71B1" w:rsidRPr="009C71B1">
        <w:rPr>
          <w:b/>
          <w:sz w:val="22"/>
          <w:szCs w:val="22"/>
        </w:rPr>
        <w:br/>
      </w:r>
      <w:r w:rsidR="009C71B1" w:rsidRPr="00BB42E5">
        <w:rPr>
          <w:b/>
          <w:sz w:val="22"/>
          <w:szCs w:val="22"/>
          <w:u w:val="single"/>
        </w:rPr>
        <w:t>V.2.5) Information about subcontracting</w:t>
      </w:r>
    </w:p>
    <w:p w14:paraId="6E18FBD7" w14:textId="0AF510D1" w:rsidR="009C71B1" w:rsidRDefault="009C71B1" w:rsidP="00803D74">
      <w:pPr>
        <w:spacing w:beforeAutospacing="1" w:afterAutospacing="1"/>
        <w:rPr>
          <w:sz w:val="22"/>
          <w:szCs w:val="22"/>
        </w:rPr>
      </w:pPr>
      <w:r>
        <w:rPr>
          <w:sz w:val="22"/>
          <w:szCs w:val="22"/>
        </w:rPr>
        <w:t xml:space="preserve">The contract is likely to be subcontracted: </w:t>
      </w:r>
      <w:r w:rsidRPr="009C71B1">
        <w:rPr>
          <w:sz w:val="22"/>
          <w:szCs w:val="22"/>
          <w:highlight w:val="lightGray"/>
        </w:rPr>
        <w:t>no</w:t>
      </w:r>
    </w:p>
    <w:p w14:paraId="4F8250D4" w14:textId="69BE40C7" w:rsidR="009C71B1" w:rsidRPr="0069074D" w:rsidRDefault="00452CA8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9074D">
        <w:rPr>
          <w:b/>
          <w:sz w:val="22"/>
          <w:szCs w:val="22"/>
          <w:u w:val="single"/>
          <w:lang w:val="en-GB"/>
        </w:rPr>
        <w:t>VI.3) Additional information</w:t>
      </w:r>
    </w:p>
    <w:p w14:paraId="5563BA3E" w14:textId="19B2A63B" w:rsidR="001468B0" w:rsidRPr="0069074D" w:rsidRDefault="00C22F8B" w:rsidP="0069074D">
      <w:pPr>
        <w:pStyle w:val="Blockquote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N/a</w:t>
      </w:r>
    </w:p>
    <w:sectPr w:rsidR="001468B0" w:rsidRPr="0069074D" w:rsidSect="00C63FAD">
      <w:footerReference w:type="default" r:id="rId11"/>
      <w:pgSz w:w="12240" w:h="15840"/>
      <w:pgMar w:top="993" w:right="1440" w:bottom="1440" w:left="1440" w:header="1440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DF4D2" w14:textId="77777777" w:rsidR="00ED1818" w:rsidRDefault="00ED1818">
      <w:r>
        <w:separator/>
      </w:r>
    </w:p>
  </w:endnote>
  <w:endnote w:type="continuationSeparator" w:id="0">
    <w:p w14:paraId="103FF627" w14:textId="77777777" w:rsidR="00ED1818" w:rsidRDefault="00ED1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4937" w14:textId="1F5311DF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F646BB">
      <w:rPr>
        <w:b/>
        <w:sz w:val="18"/>
        <w:szCs w:val="18"/>
        <w:lang w:val="en-GB"/>
      </w:rPr>
      <w:t>1</w:t>
    </w:r>
    <w:r w:rsidR="00CE7DB8">
      <w:rPr>
        <w:b/>
        <w:sz w:val="18"/>
        <w:szCs w:val="18"/>
        <w:lang w:val="en-GB"/>
      </w:rPr>
      <w:t>.1</w:t>
    </w:r>
  </w:p>
  <w:p w14:paraId="770AA210" w14:textId="709CEC08" w:rsidR="004B126D" w:rsidRPr="00AA17E6" w:rsidRDefault="00DC172C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3142FC">
      <w:rPr>
        <w:noProof/>
        <w:sz w:val="18"/>
        <w:szCs w:val="18"/>
        <w:lang w:val="en-GB"/>
      </w:rPr>
      <w:t>a5g_awardnotice_enotices_en.doc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7072" w14:textId="77777777" w:rsidR="00ED1818" w:rsidRDefault="00ED1818">
      <w:r>
        <w:separator/>
      </w:r>
    </w:p>
  </w:footnote>
  <w:footnote w:type="continuationSeparator" w:id="0">
    <w:p w14:paraId="203C0E14" w14:textId="77777777" w:rsidR="00ED1818" w:rsidRDefault="00ED1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148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202473035">
    <w:abstractNumId w:val="2"/>
  </w:num>
  <w:num w:numId="3" w16cid:durableId="1860851481">
    <w:abstractNumId w:val="2"/>
  </w:num>
  <w:num w:numId="4" w16cid:durableId="5866978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87550971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55994098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37455099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1719433634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15820630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553467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04689"/>
    <w:rsid w:val="00005481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3142FC"/>
    <w:rsid w:val="0031728E"/>
    <w:rsid w:val="00323877"/>
    <w:rsid w:val="00324D2D"/>
    <w:rsid w:val="0033244E"/>
    <w:rsid w:val="003504A8"/>
    <w:rsid w:val="00360176"/>
    <w:rsid w:val="003767F3"/>
    <w:rsid w:val="003A12C6"/>
    <w:rsid w:val="003A5421"/>
    <w:rsid w:val="0040012A"/>
    <w:rsid w:val="00400BBC"/>
    <w:rsid w:val="00401526"/>
    <w:rsid w:val="00432CCB"/>
    <w:rsid w:val="00452CA8"/>
    <w:rsid w:val="00460D3B"/>
    <w:rsid w:val="0046321F"/>
    <w:rsid w:val="00482B1D"/>
    <w:rsid w:val="0048638E"/>
    <w:rsid w:val="00486548"/>
    <w:rsid w:val="00493146"/>
    <w:rsid w:val="004931B3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D0ACC"/>
    <w:rsid w:val="005D410B"/>
    <w:rsid w:val="005D66DC"/>
    <w:rsid w:val="005E0182"/>
    <w:rsid w:val="00614E5E"/>
    <w:rsid w:val="00615F43"/>
    <w:rsid w:val="006320B3"/>
    <w:rsid w:val="006461A2"/>
    <w:rsid w:val="006606C8"/>
    <w:rsid w:val="00670EE3"/>
    <w:rsid w:val="006743EB"/>
    <w:rsid w:val="00675E23"/>
    <w:rsid w:val="0069074D"/>
    <w:rsid w:val="00694F5A"/>
    <w:rsid w:val="006A2C5E"/>
    <w:rsid w:val="006B66AB"/>
    <w:rsid w:val="00711D24"/>
    <w:rsid w:val="00726B8E"/>
    <w:rsid w:val="00727476"/>
    <w:rsid w:val="00730E67"/>
    <w:rsid w:val="007316D7"/>
    <w:rsid w:val="00752502"/>
    <w:rsid w:val="00785C87"/>
    <w:rsid w:val="00795EF2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B72A2"/>
    <w:rsid w:val="008D1C6D"/>
    <w:rsid w:val="008E2772"/>
    <w:rsid w:val="008E614F"/>
    <w:rsid w:val="00916F25"/>
    <w:rsid w:val="00925DA7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C12C6"/>
    <w:rsid w:val="00AC392C"/>
    <w:rsid w:val="00B10189"/>
    <w:rsid w:val="00B30E30"/>
    <w:rsid w:val="00B47B18"/>
    <w:rsid w:val="00B609FD"/>
    <w:rsid w:val="00B7633C"/>
    <w:rsid w:val="00BA5807"/>
    <w:rsid w:val="00BB06FB"/>
    <w:rsid w:val="00BB255F"/>
    <w:rsid w:val="00BB42E5"/>
    <w:rsid w:val="00BC1F5E"/>
    <w:rsid w:val="00C03B7A"/>
    <w:rsid w:val="00C05FD1"/>
    <w:rsid w:val="00C22894"/>
    <w:rsid w:val="00C22F8B"/>
    <w:rsid w:val="00C34E0D"/>
    <w:rsid w:val="00C4693B"/>
    <w:rsid w:val="00C63FAD"/>
    <w:rsid w:val="00C662EA"/>
    <w:rsid w:val="00C820FD"/>
    <w:rsid w:val="00CB7D6E"/>
    <w:rsid w:val="00CE7DB8"/>
    <w:rsid w:val="00D30DC8"/>
    <w:rsid w:val="00D32267"/>
    <w:rsid w:val="00D44DFE"/>
    <w:rsid w:val="00D57185"/>
    <w:rsid w:val="00D73B85"/>
    <w:rsid w:val="00DC172C"/>
    <w:rsid w:val="00DD10B2"/>
    <w:rsid w:val="00DD19BF"/>
    <w:rsid w:val="00DD3F93"/>
    <w:rsid w:val="00DD56F3"/>
    <w:rsid w:val="00DE0B90"/>
    <w:rsid w:val="00DE5C70"/>
    <w:rsid w:val="00E371C6"/>
    <w:rsid w:val="00E6285C"/>
    <w:rsid w:val="00E75DF1"/>
    <w:rsid w:val="00E83E08"/>
    <w:rsid w:val="00E92730"/>
    <w:rsid w:val="00EB6BE7"/>
    <w:rsid w:val="00EC4EF1"/>
    <w:rsid w:val="00ED1818"/>
    <w:rsid w:val="00EE316E"/>
    <w:rsid w:val="00EE5B7F"/>
    <w:rsid w:val="00F32B7B"/>
    <w:rsid w:val="00F37046"/>
    <w:rsid w:val="00F37258"/>
    <w:rsid w:val="00F452E9"/>
    <w:rsid w:val="00F646BB"/>
    <w:rsid w:val="00FA4958"/>
    <w:rsid w:val="00FC211D"/>
    <w:rsid w:val="00FC7852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3B90F-2467-4897-BC0B-5CA818AA1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DB2B67-D840-4F65-900E-BC80A655C3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B61BF-A91C-409B-B1EB-6706166EF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Kasa Zsolt</cp:lastModifiedBy>
  <cp:revision>4</cp:revision>
  <cp:lastPrinted>2000-12-14T11:55:00Z</cp:lastPrinted>
  <dcterms:created xsi:type="dcterms:W3CDTF">2025-06-17T14:16:00Z</dcterms:created>
  <dcterms:modified xsi:type="dcterms:W3CDTF">2026-07-09T13:29:00Z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ContentTypeId">
    <vt:lpwstr>0x010100724FDE23FB365D4CB8B2901107175F9F</vt:lpwstr>
  </property>
</Properties>
</file>