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723F63B8"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 xml:space="preserve">II.1.1) Contract Notice </w:t>
      </w:r>
      <w:r w:rsidRPr="00C22F8B">
        <w:rPr>
          <w:b/>
          <w:sz w:val="22"/>
          <w:szCs w:val="22"/>
          <w:u w:val="single"/>
        </w:rPr>
        <w:t>Title:</w:t>
      </w:r>
      <w:r w:rsidRPr="00C22F8B">
        <w:rPr>
          <w:b/>
          <w:sz w:val="22"/>
          <w:szCs w:val="22"/>
        </w:rPr>
        <w:t xml:space="preserve"> </w:t>
      </w:r>
      <w:r w:rsidR="008C703A">
        <w:rPr>
          <w:b/>
          <w:bCs/>
          <w:sz w:val="22"/>
          <w:szCs w:val="22"/>
          <w:lang w:val="en-GB"/>
        </w:rPr>
        <w:t>Furniture</w:t>
      </w:r>
      <w:r w:rsidRPr="00C22F8B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Pr="004E0A63">
        <w:rPr>
          <w:sz w:val="22"/>
          <w:szCs w:val="22"/>
        </w:rPr>
        <w:t xml:space="preserve"> </w:t>
      </w:r>
      <w:r w:rsidR="009359AF">
        <w:rPr>
          <w:sz w:val="22"/>
          <w:szCs w:val="22"/>
        </w:rPr>
        <w:t>22/DIASPORA/</w:t>
      </w:r>
      <w:r w:rsidR="00DA6DFE">
        <w:rPr>
          <w:sz w:val="22"/>
          <w:szCs w:val="22"/>
        </w:rPr>
        <w:t>5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2D19BAF9" w:rsidR="00803D74" w:rsidRPr="00EF74CF" w:rsidRDefault="00C22F8B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59AA57D8" w:rsidR="000C1D20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DA6DFE">
        <w:rPr>
          <w:sz w:val="22"/>
          <w:szCs w:val="22"/>
          <w:lang w:val="en-GB"/>
        </w:rPr>
        <w:t>96</w:t>
      </w:r>
    </w:p>
    <w:p w14:paraId="634DEAA3" w14:textId="77777777"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14:paraId="3F2F68E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53886F21" w:rsidR="00803D74" w:rsidRPr="00803D74" w:rsidRDefault="00DA6DFE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26</w:t>
      </w:r>
      <w:r w:rsidR="009359AF">
        <w:rPr>
          <w:sz w:val="22"/>
          <w:szCs w:val="22"/>
          <w:lang w:val="en-GB"/>
        </w:rPr>
        <w:t>.0</w:t>
      </w:r>
      <w:r>
        <w:rPr>
          <w:sz w:val="22"/>
          <w:szCs w:val="22"/>
          <w:lang w:val="en-GB"/>
        </w:rPr>
        <w:t>7</w:t>
      </w:r>
      <w:r w:rsidR="009359AF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>
        <w:rPr>
          <w:sz w:val="22"/>
          <w:szCs w:val="22"/>
          <w:lang w:val="en-GB"/>
        </w:rPr>
        <w:br/>
      </w:r>
    </w:p>
    <w:p w14:paraId="353C0A6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E371C6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Pr="00C22F8B">
        <w:rPr>
          <w:sz w:val="22"/>
          <w:szCs w:val="22"/>
          <w:lang w:val="en-GB"/>
        </w:rPr>
        <w:t>no</w:t>
      </w:r>
    </w:p>
    <w:p w14:paraId="361920F4" w14:textId="77777777"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675AC741" w:rsid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BN Business SRL</w:t>
      </w:r>
      <w:r w:rsidRPr="00803D74">
        <w:rPr>
          <w:sz w:val="22"/>
          <w:szCs w:val="22"/>
          <w:lang w:val="en-GB"/>
        </w:rPr>
        <w:br/>
        <w:t>National registration number: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</w:rPr>
        <w:t>J1998000521021</w:t>
      </w:r>
      <w:r w:rsidRPr="00803D74">
        <w:rPr>
          <w:sz w:val="22"/>
          <w:szCs w:val="22"/>
          <w:lang w:val="en-GB"/>
        </w:rPr>
        <w:br/>
        <w:t>Postal address: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Str. Cerbului nr.1</w:t>
      </w:r>
    </w:p>
    <w:p w14:paraId="34858C42" w14:textId="5BD34029" w:rsidR="00803D74" w:rsidRP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Town: </w:t>
      </w:r>
      <w:r w:rsidR="009359AF">
        <w:rPr>
          <w:sz w:val="22"/>
          <w:szCs w:val="22"/>
          <w:lang w:val="en-GB"/>
        </w:rPr>
        <w:t>Arad</w:t>
      </w:r>
      <w:r w:rsidRPr="00803D74">
        <w:rPr>
          <w:sz w:val="22"/>
          <w:szCs w:val="22"/>
          <w:lang w:val="en-GB"/>
        </w:rPr>
        <w:br/>
        <w:t xml:space="preserve">Postal code: </w:t>
      </w:r>
      <w:r w:rsidR="009359AF" w:rsidRPr="009359AF">
        <w:rPr>
          <w:sz w:val="22"/>
          <w:szCs w:val="22"/>
        </w:rPr>
        <w:t>310282</w:t>
      </w:r>
      <w:r w:rsidRPr="009359AF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C22F8B">
        <w:rPr>
          <w:sz w:val="22"/>
          <w:szCs w:val="22"/>
          <w:lang w:val="en-GB"/>
        </w:rPr>
        <w:t>www.</w:t>
      </w:r>
      <w:r w:rsidR="00396D13">
        <w:rPr>
          <w:sz w:val="22"/>
          <w:szCs w:val="22"/>
          <w:lang w:val="en-GB"/>
        </w:rPr>
        <w:t>bnb</w:t>
      </w:r>
      <w:r w:rsidR="00C22F8B">
        <w:rPr>
          <w:sz w:val="22"/>
          <w:szCs w:val="22"/>
          <w:lang w:val="en-GB"/>
        </w:rPr>
        <w:t>.ro</w:t>
      </w:r>
    </w:p>
    <w:p w14:paraId="02629207" w14:textId="6563C3BD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</w:t>
      </w:r>
    </w:p>
    <w:p w14:paraId="1A88C60D" w14:textId="565C1518"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BB42E5">
        <w:rPr>
          <w:b/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(VAT included)</w:t>
      </w:r>
      <w:r w:rsidRPr="00803D74">
        <w:rPr>
          <w:b/>
          <w:sz w:val="22"/>
          <w:szCs w:val="22"/>
          <w:lang w:val="en-GB"/>
        </w:rPr>
        <w:t xml:space="preserve"> </w:t>
      </w:r>
      <w:r w:rsidR="000C1D20" w:rsidRPr="000C1D20">
        <w:rPr>
          <w:sz w:val="22"/>
          <w:szCs w:val="22"/>
        </w:rPr>
        <w:t>Currency:</w:t>
      </w:r>
      <w:r w:rsidR="00BB42E5">
        <w:rPr>
          <w:sz w:val="22"/>
          <w:szCs w:val="22"/>
        </w:rPr>
        <w:t xml:space="preserve"> </w:t>
      </w:r>
      <w:r w:rsidR="00DA6DFE" w:rsidRPr="00DA6DFE">
        <w:rPr>
          <w:sz w:val="22"/>
          <w:szCs w:val="22"/>
        </w:rPr>
        <w:t>135192.03</w:t>
      </w:r>
      <w:r w:rsidR="00DA6DFE" w:rsidRPr="00DA6DFE">
        <w:rPr>
          <w:sz w:val="22"/>
          <w:szCs w:val="22"/>
        </w:rPr>
        <w:t xml:space="preserve"> </w:t>
      </w:r>
      <w:r w:rsidR="00DA6DFE">
        <w:rPr>
          <w:sz w:val="22"/>
          <w:szCs w:val="22"/>
        </w:rPr>
        <w:t>RON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14:paraId="6E18FBD7" w14:textId="0AF510D1"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Pr="009C71B1">
        <w:rPr>
          <w:sz w:val="22"/>
          <w:szCs w:val="22"/>
          <w:highlight w:val="lightGray"/>
        </w:rPr>
        <w:t>no</w:t>
      </w: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14:paraId="5563BA3E" w14:textId="19B2A63B" w:rsidR="001468B0" w:rsidRPr="0069074D" w:rsidRDefault="00C22F8B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footerReference w:type="default" r:id="rId11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F826" w14:textId="77777777" w:rsidR="00B47B18" w:rsidRDefault="00B47B18">
      <w:r>
        <w:separator/>
      </w:r>
    </w:p>
  </w:endnote>
  <w:endnote w:type="continuationSeparator" w:id="0">
    <w:p w14:paraId="66F373D0" w14:textId="77777777" w:rsidR="00B47B18" w:rsidRDefault="00B4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EC73" w14:textId="77777777" w:rsidR="00B47B18" w:rsidRDefault="00B47B18">
      <w:r>
        <w:separator/>
      </w:r>
    </w:p>
  </w:footnote>
  <w:footnote w:type="continuationSeparator" w:id="0">
    <w:p w14:paraId="7406734F" w14:textId="77777777" w:rsidR="00B47B18" w:rsidRDefault="00B4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3142FC"/>
    <w:rsid w:val="0031728E"/>
    <w:rsid w:val="00323877"/>
    <w:rsid w:val="00324D2D"/>
    <w:rsid w:val="003504A8"/>
    <w:rsid w:val="00360176"/>
    <w:rsid w:val="003767F3"/>
    <w:rsid w:val="00396D13"/>
    <w:rsid w:val="003A12C6"/>
    <w:rsid w:val="003A5421"/>
    <w:rsid w:val="0040012A"/>
    <w:rsid w:val="00400BBC"/>
    <w:rsid w:val="00401526"/>
    <w:rsid w:val="00432CCB"/>
    <w:rsid w:val="00452CA8"/>
    <w:rsid w:val="00460D3B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606C8"/>
    <w:rsid w:val="00670EE3"/>
    <w:rsid w:val="006743EB"/>
    <w:rsid w:val="00675E23"/>
    <w:rsid w:val="00683C8F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B72A2"/>
    <w:rsid w:val="008C703A"/>
    <w:rsid w:val="008D1C6D"/>
    <w:rsid w:val="008E2772"/>
    <w:rsid w:val="008E614F"/>
    <w:rsid w:val="00925DA7"/>
    <w:rsid w:val="009359AF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30E30"/>
    <w:rsid w:val="00B47B18"/>
    <w:rsid w:val="00B609FD"/>
    <w:rsid w:val="00B7633C"/>
    <w:rsid w:val="00B80470"/>
    <w:rsid w:val="00BA5807"/>
    <w:rsid w:val="00BB06FB"/>
    <w:rsid w:val="00BB255F"/>
    <w:rsid w:val="00BB42E5"/>
    <w:rsid w:val="00BC1F5E"/>
    <w:rsid w:val="00C03B7A"/>
    <w:rsid w:val="00C05FD1"/>
    <w:rsid w:val="00C22894"/>
    <w:rsid w:val="00C22F8B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777EF"/>
    <w:rsid w:val="00DA6DFE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75DF1"/>
    <w:rsid w:val="00E83E08"/>
    <w:rsid w:val="00E92730"/>
    <w:rsid w:val="00EB6BE7"/>
    <w:rsid w:val="00EC4EF1"/>
    <w:rsid w:val="00EE316E"/>
    <w:rsid w:val="00EE5B7F"/>
    <w:rsid w:val="00F32B7B"/>
    <w:rsid w:val="00F37046"/>
    <w:rsid w:val="00F37258"/>
    <w:rsid w:val="00F452E9"/>
    <w:rsid w:val="00F646BB"/>
    <w:rsid w:val="00FA4958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5</cp:revision>
  <cp:lastPrinted>2000-12-14T11:55:00Z</cp:lastPrinted>
  <dcterms:created xsi:type="dcterms:W3CDTF">2025-09-15T12:14:00Z</dcterms:created>
  <dcterms:modified xsi:type="dcterms:W3CDTF">2026-10-09T08:49:00Z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